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vertAnchor="page" w:horzAnchor="margin" w:tblpX="-210" w:tblpY="526"/>
        <w:tblW w:w="10645" w:type="dxa"/>
        <w:tblBorders>
          <w:top w:val="none" w:sz="0" w:space="0" w:color="auto"/>
          <w:left w:val="none" w:sz="0" w:space="0" w:color="auto"/>
          <w:bottom w:val="thickThinLargeGap" w:sz="6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89"/>
        <w:gridCol w:w="7071"/>
        <w:gridCol w:w="1185"/>
      </w:tblGrid>
      <w:tr w:rsidR="004E582C" w:rsidTr="00E4732D">
        <w:trPr>
          <w:trHeight w:val="1632"/>
        </w:trPr>
        <w:tc>
          <w:tcPr>
            <w:tcW w:w="2389" w:type="dxa"/>
          </w:tcPr>
          <w:p w:rsidR="004E582C" w:rsidRPr="004A16FB" w:rsidRDefault="004E582C" w:rsidP="0061114E">
            <w:pPr>
              <w:pStyle w:val="Header1"/>
              <w:ind w:left="-142" w:right="-95"/>
              <w:jc w:val="center"/>
              <w:rPr>
                <w:b/>
                <w:i/>
                <w:sz w:val="30"/>
                <w:szCs w:val="30"/>
              </w:rPr>
            </w:pPr>
            <w:r w:rsidRPr="00D83DAA">
              <w:rPr>
                <w:b/>
                <w:i/>
                <w:noProof/>
                <w:sz w:val="30"/>
                <w:szCs w:val="30"/>
              </w:rPr>
              <w:drawing>
                <wp:inline distT="0" distB="0" distL="0" distR="0">
                  <wp:extent cx="1502520" cy="1049572"/>
                  <wp:effectExtent l="19050" t="0" r="2430" b="0"/>
                  <wp:docPr id="3" name="Immagine 4" descr="Risultati immagini per IMMAGINI P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ltati immagini per IMMAGINI P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53" cy="105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4E582C" w:rsidRPr="00207180" w:rsidRDefault="004E582C" w:rsidP="00E4732D">
            <w:pPr>
              <w:pStyle w:val="Header1"/>
              <w:jc w:val="center"/>
              <w:rPr>
                <w:i/>
                <w:sz w:val="30"/>
                <w:szCs w:val="30"/>
              </w:rPr>
            </w:pP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stituto </w:t>
            </w:r>
            <w:r w:rsidRPr="00207180">
              <w:rPr>
                <w:b/>
                <w:i/>
                <w:sz w:val="30"/>
                <w:szCs w:val="30"/>
              </w:rPr>
              <w:t>O</w:t>
            </w:r>
            <w:r w:rsidRPr="00207180">
              <w:rPr>
                <w:i/>
                <w:sz w:val="30"/>
                <w:szCs w:val="30"/>
              </w:rPr>
              <w:t xml:space="preserve">mnicomprensivo </w:t>
            </w:r>
            <w:r>
              <w:t xml:space="preserve"> </w:t>
            </w: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stituto </w:t>
            </w:r>
            <w:r w:rsidRPr="00207180">
              <w:rPr>
                <w:b/>
                <w:i/>
                <w:sz w:val="30"/>
                <w:szCs w:val="30"/>
              </w:rPr>
              <w:t>I</w:t>
            </w:r>
            <w:r w:rsidRPr="00207180">
              <w:rPr>
                <w:i/>
                <w:sz w:val="30"/>
                <w:szCs w:val="30"/>
              </w:rPr>
              <w:t xml:space="preserve">struzione </w:t>
            </w:r>
            <w:r w:rsidRPr="00207180">
              <w:rPr>
                <w:b/>
                <w:i/>
                <w:sz w:val="30"/>
                <w:szCs w:val="30"/>
              </w:rPr>
              <w:t>S</w:t>
            </w:r>
            <w:r w:rsidRPr="00207180">
              <w:rPr>
                <w:i/>
                <w:sz w:val="30"/>
                <w:szCs w:val="30"/>
              </w:rPr>
              <w:t>uperiore</w:t>
            </w:r>
          </w:p>
          <w:p w:rsidR="004E582C" w:rsidRDefault="004E582C" w:rsidP="00E4732D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 w:rsidRPr="00EA41E0">
              <w:rPr>
                <w:i/>
              </w:rPr>
              <w:t>86036 Montenero di Bisaccia (CB)</w:t>
            </w:r>
            <w:r w:rsidRPr="00EA41E0">
              <w:t xml:space="preserve"> </w:t>
            </w:r>
            <w:r w:rsidRPr="00EA41E0">
              <w:rPr>
                <w:i/>
              </w:rPr>
              <w:t>-Via Argentieri. 80  Tel.0875 968749</w:t>
            </w:r>
          </w:p>
          <w:p w:rsidR="004E582C" w:rsidRDefault="004E582C" w:rsidP="00E4732D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 w:rsidRPr="00D83DAA">
              <w:rPr>
                <w:b/>
                <w:i/>
                <w:sz w:val="18"/>
                <w:szCs w:val="18"/>
              </w:rPr>
              <w:t>C.F.  91049610701     C.M. CBRI070008   Codice Univoco UF9A</w:t>
            </w:r>
            <w:r w:rsidR="005E2F12">
              <w:rPr>
                <w:b/>
                <w:i/>
                <w:sz w:val="18"/>
                <w:szCs w:val="18"/>
              </w:rPr>
              <w:t>Q</w:t>
            </w:r>
            <w:r w:rsidRPr="00D83DAA">
              <w:rPr>
                <w:b/>
                <w:i/>
                <w:sz w:val="18"/>
                <w:szCs w:val="18"/>
              </w:rPr>
              <w:t>A</w:t>
            </w:r>
          </w:p>
          <w:p w:rsidR="004E582C" w:rsidRPr="00D83DAA" w:rsidRDefault="004E582C" w:rsidP="00E4732D">
            <w:pPr>
              <w:pStyle w:val="Header1"/>
              <w:jc w:val="center"/>
              <w:rPr>
                <w:b/>
                <w:i/>
                <w:sz w:val="8"/>
                <w:szCs w:val="8"/>
              </w:rPr>
            </w:pPr>
          </w:p>
          <w:p w:rsidR="004E582C" w:rsidRPr="00E22FA8" w:rsidRDefault="004E582C" w:rsidP="00E4732D">
            <w:pPr>
              <w:pStyle w:val="Header1"/>
              <w:jc w:val="center"/>
              <w:rPr>
                <w:b/>
                <w:i/>
                <w:color w:val="397299"/>
                <w:sz w:val="16"/>
                <w:szCs w:val="16"/>
              </w:rPr>
            </w:pPr>
            <w:r w:rsidRPr="00D83DAA">
              <w:rPr>
                <w:b/>
                <w:i/>
                <w:sz w:val="16"/>
                <w:szCs w:val="16"/>
              </w:rPr>
              <w:t xml:space="preserve">e-mail: </w:t>
            </w:r>
            <w:hyperlink r:id="rId8" w:history="1">
              <w:r w:rsidRPr="00E22FA8">
                <w:rPr>
                  <w:rStyle w:val="Collegamentoipertestuale"/>
                  <w:b/>
                  <w:i/>
                  <w:color w:val="397299"/>
                  <w:sz w:val="16"/>
                  <w:szCs w:val="16"/>
                </w:rPr>
                <w:t>cbri070008@istruzione.it</w:t>
              </w:r>
            </w:hyperlink>
            <w:r w:rsidRPr="00E22FA8">
              <w:rPr>
                <w:b/>
                <w:i/>
                <w:color w:val="397299"/>
                <w:sz w:val="16"/>
                <w:szCs w:val="16"/>
              </w:rPr>
              <w:t xml:space="preserve">  </w:t>
            </w:r>
            <w:r>
              <w:rPr>
                <w:b/>
                <w:i/>
                <w:sz w:val="16"/>
                <w:szCs w:val="16"/>
              </w:rPr>
              <w:t xml:space="preserve">       </w:t>
            </w:r>
            <w:r w:rsidRPr="00D83DAA">
              <w:rPr>
                <w:b/>
                <w:i/>
                <w:sz w:val="16"/>
                <w:szCs w:val="16"/>
              </w:rPr>
              <w:t xml:space="preserve">pec: </w:t>
            </w:r>
            <w:hyperlink r:id="rId9" w:history="1">
              <w:r w:rsidRPr="00E22FA8">
                <w:rPr>
                  <w:rStyle w:val="Collegamentoipertestuale"/>
                  <w:b/>
                  <w:i/>
                  <w:color w:val="397299"/>
                  <w:sz w:val="14"/>
                  <w:szCs w:val="14"/>
                </w:rPr>
                <w:t>CBRI070008@PEC.ISTRUZIONE.IT</w:t>
              </w:r>
            </w:hyperlink>
          </w:p>
          <w:p w:rsidR="004E582C" w:rsidRPr="004A16FB" w:rsidRDefault="004E582C" w:rsidP="00E4732D">
            <w:pPr>
              <w:pStyle w:val="Header1"/>
              <w:jc w:val="center"/>
              <w:rPr>
                <w:b/>
                <w:i/>
                <w:sz w:val="4"/>
                <w:szCs w:val="4"/>
              </w:rPr>
            </w:pPr>
          </w:p>
          <w:p w:rsidR="004E582C" w:rsidRPr="00D83DAA" w:rsidRDefault="004E582C" w:rsidP="00E4732D">
            <w:pPr>
              <w:pStyle w:val="Header1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E22FA8">
              <w:rPr>
                <w:b/>
                <w:i/>
                <w:sz w:val="14"/>
                <w:szCs w:val="14"/>
              </w:rPr>
              <w:t>SITO WEB</w:t>
            </w:r>
            <w:r w:rsidRPr="00D83DAA">
              <w:rPr>
                <w:b/>
                <w:i/>
                <w:sz w:val="16"/>
                <w:szCs w:val="16"/>
              </w:rPr>
              <w:t>:</w:t>
            </w:r>
            <w:r w:rsidRPr="00D83DAA">
              <w:rPr>
                <w:sz w:val="16"/>
                <w:szCs w:val="16"/>
              </w:rPr>
              <w:t xml:space="preserve"> </w:t>
            </w:r>
            <w:hyperlink r:id="rId10" w:history="1">
              <w:r w:rsidR="00666326" w:rsidRPr="00451BFF">
                <w:rPr>
                  <w:rStyle w:val="Collegamentoipertestuale"/>
                  <w:b/>
                  <w:i/>
                  <w:sz w:val="18"/>
                  <w:szCs w:val="18"/>
                </w:rPr>
                <w:t>www.omnimontenero.edu.it</w:t>
              </w:r>
            </w:hyperlink>
            <w:r w:rsidRPr="00D83DAA">
              <w:rPr>
                <w:b/>
                <w:i/>
                <w:color w:val="0000CC"/>
                <w:sz w:val="16"/>
                <w:szCs w:val="16"/>
              </w:rPr>
              <w:t xml:space="preserve">    </w:t>
            </w:r>
            <w:r w:rsidRPr="00D83DAA">
              <w:rPr>
                <w:bCs/>
                <w:i/>
                <w:sz w:val="16"/>
                <w:szCs w:val="16"/>
              </w:rPr>
              <w:t xml:space="preserve">Dirigente Scolastico: </w:t>
            </w:r>
            <w:hyperlink r:id="rId11" w:history="1">
              <w:r w:rsidRPr="003B121D">
                <w:rPr>
                  <w:rStyle w:val="Collegamentoipertestuale"/>
                  <w:b/>
                  <w:bCs/>
                  <w:i/>
                  <w:sz w:val="16"/>
                  <w:szCs w:val="16"/>
                </w:rPr>
                <w:t>patrizia.ancora1@istruzione.it</w:t>
              </w:r>
            </w:hyperlink>
          </w:p>
          <w:p w:rsidR="004E582C" w:rsidRPr="004A16FB" w:rsidRDefault="004E582C" w:rsidP="00E4732D">
            <w:pPr>
              <w:pStyle w:val="Header1"/>
              <w:jc w:val="center"/>
              <w:rPr>
                <w:b/>
                <w:bCs/>
                <w:i/>
                <w:sz w:val="4"/>
                <w:szCs w:val="4"/>
              </w:rPr>
            </w:pPr>
          </w:p>
          <w:p w:rsidR="004E582C" w:rsidRPr="002F444B" w:rsidRDefault="004E582C" w:rsidP="00E4732D">
            <w:pPr>
              <w:jc w:val="center"/>
              <w:rPr>
                <w:i/>
                <w:sz w:val="20"/>
                <w:szCs w:val="20"/>
              </w:rPr>
            </w:pPr>
            <w:r w:rsidRPr="007A4929">
              <w:rPr>
                <w:i/>
                <w:sz w:val="20"/>
                <w:szCs w:val="20"/>
              </w:rPr>
              <w:t>Plessi di     Montenero di Bisaccia  -  Mafalda  - Tavenna</w:t>
            </w:r>
          </w:p>
        </w:tc>
        <w:tc>
          <w:tcPr>
            <w:tcW w:w="1185" w:type="dxa"/>
          </w:tcPr>
          <w:p w:rsidR="004E582C" w:rsidRDefault="004E582C" w:rsidP="00E4732D">
            <w:pPr>
              <w:rPr>
                <w:noProof/>
              </w:rPr>
            </w:pPr>
          </w:p>
          <w:p w:rsidR="004E582C" w:rsidRDefault="004E582C" w:rsidP="00E4732D">
            <w:r w:rsidRPr="003E7BA3">
              <w:rPr>
                <w:noProof/>
              </w:rPr>
              <w:drawing>
                <wp:inline distT="0" distB="0" distL="0" distR="0">
                  <wp:extent cx="696264" cy="675415"/>
                  <wp:effectExtent l="19050" t="0" r="8586" b="0"/>
                  <wp:docPr id="20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55" cy="68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1BC" w:rsidRPr="00B45CF9" w:rsidRDefault="00E511BC" w:rsidP="00E511BC">
      <w:pPr>
        <w:pStyle w:val="Intestazione"/>
      </w:pPr>
    </w:p>
    <w:p w:rsidR="00E511BC" w:rsidRPr="00C93C30" w:rsidRDefault="00E511BC" w:rsidP="00E511BC">
      <w:pPr>
        <w:pStyle w:val="Intestazione"/>
        <w:rPr>
          <w:rFonts w:ascii="Calibri" w:hAnsi="Calibri"/>
        </w:rPr>
      </w:pPr>
    </w:p>
    <w:p w:rsidR="00E511BC" w:rsidRDefault="00E511BC" w:rsidP="00E511BC">
      <w:pPr>
        <w:jc w:val="center"/>
      </w:pPr>
      <w:r>
        <w:t xml:space="preserve">……… </w:t>
      </w:r>
    </w:p>
    <w:p w:rsidR="00E511BC" w:rsidRPr="00E511BC" w:rsidRDefault="00E511BC" w:rsidP="00E511BC">
      <w:pPr>
        <w:jc w:val="center"/>
        <w:rPr>
          <w:rFonts w:eastAsia="Century" w:cstheme="minorHAnsi"/>
          <w:b/>
          <w:sz w:val="28"/>
          <w:szCs w:val="28"/>
        </w:rPr>
      </w:pPr>
      <w:r w:rsidRPr="00E511BC">
        <w:rPr>
          <w:rFonts w:eastAsia="Century" w:cstheme="minorHAnsi"/>
          <w:b/>
          <w:sz w:val="28"/>
          <w:szCs w:val="28"/>
        </w:rPr>
        <w:t>PATTO PER LO SVILUPPO PROFESSIONALE</w:t>
      </w:r>
    </w:p>
    <w:p w:rsidR="00E511BC" w:rsidRPr="00E511BC" w:rsidRDefault="00E511BC" w:rsidP="00E511BC">
      <w:pPr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Tra</w:t>
      </w:r>
    </w:p>
    <w:p w:rsidR="00E511BC" w:rsidRPr="00E511BC" w:rsidRDefault="00E511BC" w:rsidP="00E511BC">
      <w:pPr>
        <w:rPr>
          <w:rFonts w:eastAsia="Century" w:cstheme="minorHAnsi"/>
        </w:rPr>
      </w:pPr>
      <w:r w:rsidRPr="00E511BC">
        <w:rPr>
          <w:rFonts w:eastAsia="Century" w:cstheme="minorHAnsi"/>
          <w:b/>
        </w:rPr>
        <w:t>Il docente</w:t>
      </w:r>
      <w:r>
        <w:rPr>
          <w:rFonts w:eastAsia="Century" w:cstheme="minorHAnsi"/>
          <w:b/>
        </w:rPr>
        <w:tab/>
      </w:r>
      <w:r>
        <w:rPr>
          <w:rFonts w:eastAsia="Century" w:cstheme="minorHAnsi"/>
          <w:b/>
        </w:rPr>
        <w:tab/>
      </w:r>
      <w:r>
        <w:rPr>
          <w:rFonts w:eastAsia="Century" w:cstheme="minorHAnsi"/>
        </w:rPr>
        <w:t>___________________________________________________________________</w:t>
      </w:r>
    </w:p>
    <w:p w:rsidR="00E511BC" w:rsidRPr="00E511BC" w:rsidRDefault="00E511BC" w:rsidP="00E511BC">
      <w:pPr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e</w:t>
      </w:r>
    </w:p>
    <w:p w:rsidR="00E511BC" w:rsidRPr="00E511BC" w:rsidRDefault="00E511BC" w:rsidP="00E511BC">
      <w:pPr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Il Dirigente Scolastico</w:t>
      </w:r>
      <w:r>
        <w:rPr>
          <w:rFonts w:eastAsia="Century" w:cstheme="minorHAnsi"/>
          <w:b/>
        </w:rPr>
        <w:tab/>
        <w:t>____________________________________________________________________</w:t>
      </w:r>
    </w:p>
    <w:p w:rsidR="00D45937" w:rsidRPr="00E511BC" w:rsidRDefault="00D45937" w:rsidP="00E511BC">
      <w:pPr>
        <w:spacing w:after="0" w:line="240" w:lineRule="auto"/>
        <w:jc w:val="both"/>
        <w:rPr>
          <w:rFonts w:eastAsia="Century" w:cstheme="minorHAnsi"/>
          <w:sz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394"/>
      </w:tblGrid>
      <w:tr w:rsidR="00E511BC" w:rsidTr="00D45937">
        <w:tc>
          <w:tcPr>
            <w:tcW w:w="1384" w:type="dxa"/>
          </w:tcPr>
          <w:p w:rsidR="00E511BC" w:rsidRDefault="00E511BC" w:rsidP="00E511BC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VISTO</w:t>
            </w:r>
          </w:p>
        </w:tc>
        <w:tc>
          <w:tcPr>
            <w:tcW w:w="8394" w:type="dxa"/>
          </w:tcPr>
          <w:p w:rsidR="00E511BC" w:rsidRPr="00F948C7" w:rsidRDefault="00E511BC" w:rsidP="00464E3F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>l' art.5 commi 2 e 3 del DM 850/2015</w:t>
            </w:r>
          </w:p>
        </w:tc>
      </w:tr>
      <w:tr w:rsidR="00E511BC" w:rsidTr="00D45937">
        <w:tc>
          <w:tcPr>
            <w:tcW w:w="1384" w:type="dxa"/>
          </w:tcPr>
          <w:p w:rsidR="00E511BC" w:rsidRDefault="00E511BC" w:rsidP="00E511BC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VISTA</w:t>
            </w:r>
          </w:p>
        </w:tc>
        <w:tc>
          <w:tcPr>
            <w:tcW w:w="8394" w:type="dxa"/>
          </w:tcPr>
          <w:p w:rsidR="00E511BC" w:rsidRPr="00F948C7" w:rsidRDefault="00D30161" w:rsidP="00464E3F">
            <w:pPr>
              <w:jc w:val="both"/>
              <w:rPr>
                <w:rFonts w:eastAsia="Century" w:cstheme="minorHAnsi"/>
              </w:rPr>
            </w:pPr>
            <w:r>
              <w:rPr>
                <w:rFonts w:eastAsia="Century" w:cstheme="minorHAnsi"/>
              </w:rPr>
              <w:t>la N</w:t>
            </w:r>
            <w:r w:rsidR="00E511BC" w:rsidRPr="00F948C7">
              <w:rPr>
                <w:rFonts w:eastAsia="Century" w:cstheme="minorHAnsi"/>
              </w:rPr>
              <w:t>ota ministeriale n. 36167 del 5 novembre 2015</w:t>
            </w:r>
          </w:p>
        </w:tc>
      </w:tr>
      <w:tr w:rsidR="00E511BC" w:rsidTr="00D45937">
        <w:tc>
          <w:tcPr>
            <w:tcW w:w="1384" w:type="dxa"/>
          </w:tcPr>
          <w:p w:rsidR="00E511BC" w:rsidRDefault="00E511BC" w:rsidP="00E511BC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VISTO</w:t>
            </w:r>
          </w:p>
        </w:tc>
        <w:tc>
          <w:tcPr>
            <w:tcW w:w="8394" w:type="dxa"/>
          </w:tcPr>
          <w:p w:rsidR="00E511BC" w:rsidRPr="00F948C7" w:rsidRDefault="00E511BC" w:rsidP="00E511BC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>il bilancio delle compe</w:t>
            </w:r>
            <w:r>
              <w:rPr>
                <w:rFonts w:eastAsia="Century" w:cstheme="minorHAnsi"/>
              </w:rPr>
              <w:t xml:space="preserve">tenze elaborato dal docente neo assuntoe consegnato in </w:t>
            </w:r>
            <w:r w:rsidRPr="00F948C7">
              <w:rPr>
                <w:rFonts w:eastAsia="Century" w:cstheme="minorHAnsi"/>
              </w:rPr>
              <w:t xml:space="preserve">data </w:t>
            </w:r>
            <w:r>
              <w:rPr>
                <w:rFonts w:eastAsia="Century" w:cstheme="minorHAnsi"/>
              </w:rPr>
              <w:t>________________con  prot. n.___________________</w:t>
            </w:r>
          </w:p>
        </w:tc>
      </w:tr>
      <w:tr w:rsidR="00E511BC" w:rsidTr="00D45937">
        <w:tc>
          <w:tcPr>
            <w:tcW w:w="1384" w:type="dxa"/>
          </w:tcPr>
          <w:p w:rsidR="00E511BC" w:rsidRDefault="00E511BC" w:rsidP="00E511BC">
            <w:pPr>
              <w:jc w:val="both"/>
              <w:rPr>
                <w:rFonts w:eastAsia="Century" w:cstheme="minorHAnsi"/>
              </w:rPr>
            </w:pPr>
            <w:r w:rsidRPr="00E511BC">
              <w:rPr>
                <w:rFonts w:eastAsia="Century" w:cstheme="minorHAnsi"/>
              </w:rPr>
              <w:t>SENTITO</w:t>
            </w:r>
          </w:p>
        </w:tc>
        <w:tc>
          <w:tcPr>
            <w:tcW w:w="8394" w:type="dxa"/>
          </w:tcPr>
          <w:p w:rsidR="00E511BC" w:rsidRPr="00F948C7" w:rsidRDefault="00E511BC" w:rsidP="00E511BC">
            <w:pPr>
              <w:jc w:val="both"/>
              <w:rPr>
                <w:rFonts w:eastAsia="Century" w:cstheme="minorHAnsi"/>
              </w:rPr>
            </w:pPr>
            <w:r w:rsidRPr="00F948C7">
              <w:rPr>
                <w:rFonts w:eastAsia="Century" w:cstheme="minorHAnsi"/>
              </w:rPr>
              <w:t xml:space="preserve">il docente tutor ____________________________nominato </w:t>
            </w:r>
            <w:r>
              <w:rPr>
                <w:rFonts w:eastAsia="Century" w:cstheme="minorHAnsi"/>
              </w:rPr>
              <w:t>nella seduta del Collegio dei docenti del ________________________</w:t>
            </w:r>
            <w:r w:rsidR="00D30161">
              <w:rPr>
                <w:rFonts w:eastAsia="Century" w:cstheme="minorHAnsi"/>
              </w:rPr>
              <w:t>______</w:t>
            </w:r>
          </w:p>
        </w:tc>
      </w:tr>
    </w:tbl>
    <w:p w:rsidR="00D45937" w:rsidRDefault="00D45937" w:rsidP="00E511BC">
      <w:pPr>
        <w:spacing w:after="0" w:line="240" w:lineRule="auto"/>
        <w:jc w:val="center"/>
        <w:rPr>
          <w:rFonts w:eastAsia="Century" w:cstheme="minorHAnsi"/>
          <w:b/>
        </w:rPr>
      </w:pPr>
    </w:p>
    <w:p w:rsidR="00E511BC" w:rsidRPr="00E511BC" w:rsidRDefault="00D45937" w:rsidP="00E511BC">
      <w:pPr>
        <w:spacing w:after="0" w:line="240" w:lineRule="auto"/>
        <w:jc w:val="center"/>
        <w:rPr>
          <w:rFonts w:eastAsia="Century" w:cstheme="minorHAnsi"/>
          <w:b/>
        </w:rPr>
      </w:pPr>
      <w:r>
        <w:rPr>
          <w:rFonts w:eastAsia="Century" w:cstheme="minorHAnsi"/>
          <w:b/>
        </w:rPr>
        <w:t>tra il D</w:t>
      </w:r>
      <w:r w:rsidR="00E511BC" w:rsidRPr="00E511BC">
        <w:rPr>
          <w:rFonts w:eastAsia="Century" w:cstheme="minorHAnsi"/>
          <w:b/>
        </w:rPr>
        <w:t>ocente neoassunto e il Dirigente Scolastico</w:t>
      </w:r>
    </w:p>
    <w:p w:rsidR="00E511BC" w:rsidRPr="00E511BC" w:rsidRDefault="00E511BC" w:rsidP="00E511BC">
      <w:pPr>
        <w:spacing w:after="0" w:line="240" w:lineRule="auto"/>
        <w:jc w:val="center"/>
        <w:rPr>
          <w:rFonts w:eastAsia="Century" w:cstheme="minorHAnsi"/>
          <w:b/>
        </w:rPr>
      </w:pPr>
    </w:p>
    <w:p w:rsidR="00E511BC" w:rsidRDefault="00E511BC" w:rsidP="00E511BC">
      <w:pPr>
        <w:spacing w:after="0" w:line="240" w:lineRule="auto"/>
        <w:jc w:val="center"/>
        <w:rPr>
          <w:rFonts w:eastAsia="Century" w:cstheme="minorHAnsi"/>
          <w:b/>
        </w:rPr>
      </w:pPr>
      <w:r w:rsidRPr="00E511BC">
        <w:rPr>
          <w:rFonts w:eastAsia="Century" w:cstheme="minorHAnsi"/>
          <w:b/>
        </w:rPr>
        <w:t>si conviene quanto segue</w:t>
      </w:r>
    </w:p>
    <w:p w:rsidR="00091001" w:rsidRPr="00E511BC" w:rsidRDefault="00091001" w:rsidP="00E511BC">
      <w:pPr>
        <w:spacing w:after="0" w:line="240" w:lineRule="auto"/>
        <w:jc w:val="center"/>
        <w:rPr>
          <w:rFonts w:eastAsia="Century" w:cstheme="minorHAnsi"/>
          <w:b/>
        </w:rPr>
      </w:pPr>
    </w:p>
    <w:p w:rsidR="000D24F9" w:rsidRDefault="00E511BC" w:rsidP="00E511BC">
      <w:pPr>
        <w:pStyle w:val="Paragrafoelenco"/>
        <w:numPr>
          <w:ilvl w:val="0"/>
          <w:numId w:val="3"/>
        </w:numPr>
        <w:jc w:val="both"/>
        <w:rPr>
          <w:rFonts w:eastAsia="Century" w:cstheme="minorHAnsi"/>
        </w:rPr>
      </w:pPr>
      <w:r w:rsidRPr="00E511BC">
        <w:rPr>
          <w:rFonts w:eastAsia="Century" w:cstheme="minorHAnsi"/>
        </w:rPr>
        <w:t>Il/La docente neo assunto/a, a decorrere dal</w:t>
      </w:r>
      <w:r w:rsidR="00D45937">
        <w:rPr>
          <w:rFonts w:eastAsia="Century" w:cstheme="minorHAnsi"/>
        </w:rPr>
        <w:t>____________________________</w:t>
      </w:r>
      <w:r w:rsidRPr="00E511BC">
        <w:rPr>
          <w:rFonts w:eastAsia="Century" w:cstheme="minorHAnsi"/>
        </w:rPr>
        <w:t xml:space="preserve"> in anno di formazione e prova </w:t>
      </w:r>
      <w:r w:rsidR="00D45937">
        <w:rPr>
          <w:rFonts w:eastAsia="Century" w:cstheme="minorHAnsi"/>
        </w:rPr>
        <w:t>presso questa Istituzione scolastica</w:t>
      </w:r>
      <w:r w:rsidR="00AF3E30">
        <w:rPr>
          <w:rFonts w:eastAsia="Century" w:cstheme="minorHAnsi"/>
        </w:rPr>
        <w:t xml:space="preserve"> </w:t>
      </w:r>
      <w:r w:rsidR="003C71BF">
        <w:rPr>
          <w:rFonts w:eastAsia="Century" w:cstheme="minorHAnsi"/>
        </w:rPr>
        <w:t>nell' a.s. 2017/18</w:t>
      </w:r>
      <w:bookmarkStart w:id="0" w:name="_GoBack"/>
      <w:bookmarkEnd w:id="0"/>
      <w:r w:rsidRPr="00E511BC">
        <w:rPr>
          <w:rFonts w:eastAsia="Century" w:cstheme="minorHAnsi"/>
        </w:rPr>
        <w:t>,  presa visione della documentazione programmatica, organizzativa e regolamentare dell’istituto medesimo, sulla base del</w:t>
      </w:r>
      <w:r w:rsidR="00E94BE8">
        <w:rPr>
          <w:rFonts w:eastAsia="Century" w:cstheme="minorHAnsi"/>
        </w:rPr>
        <w:t xml:space="preserve"> </w:t>
      </w:r>
      <w:r w:rsidRPr="00E511BC">
        <w:rPr>
          <w:rFonts w:eastAsia="Century" w:cstheme="minorHAnsi"/>
        </w:rPr>
        <w:t>bilancio delle competenze elaborato e previo accordo con il dirigente scolastico, ai sensi dell’art.</w:t>
      </w:r>
      <w:r w:rsidR="00AF3E30">
        <w:rPr>
          <w:rFonts w:eastAsia="Century" w:cstheme="minorHAnsi"/>
        </w:rPr>
        <w:t xml:space="preserve"> </w:t>
      </w:r>
      <w:r w:rsidRPr="00E511BC">
        <w:rPr>
          <w:rFonts w:eastAsia="Century" w:cstheme="minorHAnsi"/>
        </w:rPr>
        <w:t xml:space="preserve">5, commi 2 e 3, del DM 850/2015, </w:t>
      </w:r>
      <w:r w:rsidR="000D24F9">
        <w:rPr>
          <w:rFonts w:eastAsia="Century" w:cstheme="minorHAnsi"/>
        </w:rPr>
        <w:t>individua</w:t>
      </w:r>
      <w:r w:rsidR="00E94BE8">
        <w:rPr>
          <w:rFonts w:eastAsia="Century" w:cstheme="minorHAnsi"/>
        </w:rPr>
        <w:t xml:space="preserve"> </w:t>
      </w:r>
      <w:r w:rsidR="000D24F9">
        <w:rPr>
          <w:rFonts w:eastAsia="Century" w:cstheme="minorHAnsi"/>
        </w:rPr>
        <w:t>i seguenti obiettivi di sviluppo delle competenze di natura culturale, didattico – metod</w:t>
      </w:r>
      <w:r w:rsidR="00FA75C5">
        <w:rPr>
          <w:rFonts w:eastAsia="Century" w:cstheme="minorHAnsi"/>
        </w:rPr>
        <w:t>ologica, r</w:t>
      </w:r>
      <w:r w:rsidR="00AE0895">
        <w:rPr>
          <w:rFonts w:eastAsia="Century" w:cstheme="minorHAnsi"/>
        </w:rPr>
        <w:t>ela</w:t>
      </w:r>
      <w:r w:rsidR="000D24F9">
        <w:rPr>
          <w:rFonts w:eastAsia="Century" w:cstheme="minorHAnsi"/>
        </w:rPr>
        <w:t>z</w:t>
      </w:r>
      <w:r w:rsidR="00AE0895">
        <w:rPr>
          <w:rFonts w:eastAsia="Century" w:cstheme="minorHAnsi"/>
        </w:rPr>
        <w:t>i</w:t>
      </w:r>
      <w:r w:rsidR="000D24F9">
        <w:rPr>
          <w:rFonts w:eastAsia="Century" w:cstheme="minorHAnsi"/>
        </w:rPr>
        <w:t>onale:</w:t>
      </w:r>
    </w:p>
    <w:p w:rsidR="00AE0895" w:rsidRDefault="00AE0895" w:rsidP="00AE0895">
      <w:pPr>
        <w:pStyle w:val="Paragrafoelenco"/>
        <w:numPr>
          <w:ilvl w:val="0"/>
          <w:numId w:val="7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</w:t>
      </w:r>
    </w:p>
    <w:p w:rsidR="00AE0895" w:rsidRDefault="00AE0895" w:rsidP="00AE0895">
      <w:pPr>
        <w:pStyle w:val="Paragrafoelenco"/>
        <w:numPr>
          <w:ilvl w:val="0"/>
          <w:numId w:val="7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___________________________________________________________________________________________________________________________________________________________</w:t>
      </w:r>
    </w:p>
    <w:p w:rsidR="00AE0895" w:rsidRDefault="00AE0895" w:rsidP="00AE0895">
      <w:pPr>
        <w:pStyle w:val="Paragrafoelenco"/>
        <w:numPr>
          <w:ilvl w:val="0"/>
          <w:numId w:val="7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>_______________________________________________________________________________________________________________________________________________________</w:t>
      </w:r>
    </w:p>
    <w:p w:rsidR="00091001" w:rsidRDefault="00091001" w:rsidP="00091001">
      <w:pPr>
        <w:pStyle w:val="Paragrafoelenco"/>
        <w:ind w:left="1080"/>
        <w:jc w:val="both"/>
        <w:rPr>
          <w:rFonts w:eastAsia="Century" w:cstheme="minorHAnsi"/>
        </w:rPr>
      </w:pPr>
    </w:p>
    <w:p w:rsidR="00AE0895" w:rsidRPr="00AE0895" w:rsidRDefault="00091001" w:rsidP="00AE0895">
      <w:pPr>
        <w:pStyle w:val="Paragrafoelenco"/>
        <w:numPr>
          <w:ilvl w:val="0"/>
          <w:numId w:val="3"/>
        </w:numPr>
        <w:jc w:val="both"/>
        <w:rPr>
          <w:rFonts w:eastAsia="Century" w:cstheme="minorHAnsi"/>
        </w:rPr>
      </w:pPr>
      <w:r>
        <w:rPr>
          <w:rFonts w:eastAsia="Century" w:cstheme="minorHAnsi"/>
        </w:rPr>
        <w:t xml:space="preserve">Il/La docente neo assunto/a </w:t>
      </w:r>
      <w:r w:rsidR="00E511BC" w:rsidRPr="00AE0895">
        <w:rPr>
          <w:rFonts w:eastAsia="Century" w:cstheme="minorHAnsi"/>
        </w:rPr>
        <w:t xml:space="preserve">si impegna a </w:t>
      </w:r>
      <w:r w:rsidR="00AE0895" w:rsidRPr="00AE0895">
        <w:rPr>
          <w:rFonts w:eastAsia="Century" w:cstheme="minorHAnsi"/>
        </w:rPr>
        <w:t>conseguire gli obiettivi di sviluppo indicati potenziando  le seguenti competenze afferen</w:t>
      </w:r>
      <w:r w:rsidR="00AE0895">
        <w:rPr>
          <w:rFonts w:eastAsia="Century" w:cstheme="minorHAnsi"/>
        </w:rPr>
        <w:t xml:space="preserve">ti </w:t>
      </w:r>
      <w:r w:rsidR="00AE0895" w:rsidRPr="00AE0895">
        <w:rPr>
          <w:rFonts w:eastAsia="Century" w:cstheme="minorHAnsi"/>
        </w:rPr>
        <w:t xml:space="preserve">le aree di professionalità: </w:t>
      </w:r>
    </w:p>
    <w:tbl>
      <w:tblPr>
        <w:tblStyle w:val="Grigliatabella"/>
        <w:tblW w:w="0" w:type="auto"/>
        <w:jc w:val="center"/>
        <w:tblLayout w:type="fixed"/>
        <w:tblLook w:val="04A0"/>
      </w:tblPr>
      <w:tblGrid>
        <w:gridCol w:w="959"/>
        <w:gridCol w:w="1417"/>
        <w:gridCol w:w="7478"/>
      </w:tblGrid>
      <w:tr w:rsidR="00AE0895" w:rsidRPr="00E511BC" w:rsidTr="0061114E">
        <w:trPr>
          <w:jc w:val="center"/>
        </w:trPr>
        <w:tc>
          <w:tcPr>
            <w:tcW w:w="959" w:type="dxa"/>
            <w:vMerge w:val="restart"/>
            <w:textDirection w:val="btLr"/>
            <w:vAlign w:val="center"/>
          </w:tcPr>
          <w:p w:rsidR="00AE0895" w:rsidRPr="00E511BC" w:rsidRDefault="00AE0895" w:rsidP="00420DE3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t>Area dell’insegnamento</w:t>
            </w:r>
          </w:p>
        </w:tc>
        <w:tc>
          <w:tcPr>
            <w:tcW w:w="1417" w:type="dxa"/>
            <w:vAlign w:val="center"/>
          </w:tcPr>
          <w:p w:rsidR="00AE0895" w:rsidRPr="00E511BC" w:rsidRDefault="00AE0895" w:rsidP="00420DE3">
            <w:pPr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a) Area culturale</w:t>
            </w:r>
            <w:r>
              <w:rPr>
                <w:rFonts w:cstheme="minorHAnsi"/>
                <w:b/>
              </w:rPr>
              <w:t xml:space="preserve"> - </w:t>
            </w:r>
            <w:r w:rsidRPr="00E511BC">
              <w:rPr>
                <w:rFonts w:cstheme="minorHAnsi"/>
                <w:b/>
              </w:rPr>
              <w:t>disciplinare</w:t>
            </w:r>
          </w:p>
        </w:tc>
        <w:tc>
          <w:tcPr>
            <w:tcW w:w="7478" w:type="dxa"/>
            <w:vAlign w:val="center"/>
          </w:tcPr>
          <w:p w:rsidR="00AE0895" w:rsidRPr="00E511BC" w:rsidRDefault="00AE0895" w:rsidP="00420DE3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conoscere gli elementi epistemologici della/e disciplina/e e/o dell’ambito disciplinare e strutturare le conoscenze intorno ai principi fondanti della /e disciplina/e e/o ambito disciplinare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essere capace di sviluppare collegamenti interdisciplinari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migliorare le proprie competenze disciplinari e di mediazione/insegnamento della propria disciplina</w:t>
            </w:r>
          </w:p>
          <w:p w:rsidR="00AE0895" w:rsidRDefault="00AE0895" w:rsidP="00420DE3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lastRenderedPageBreak/>
              <w:t>inserire la propria progettualità nel curricolo disciplinare d’istituto e fare  proprie le unità di apprendimento concordate con i colleghi dei dipartimenti/gruppi disciplinari</w:t>
            </w:r>
          </w:p>
          <w:p w:rsidR="00AE0895" w:rsidRDefault="00AE0895" w:rsidP="00420DE3">
            <w:pPr>
              <w:pStyle w:val="Paragrafoelenco"/>
              <w:numPr>
                <w:ilvl w:val="0"/>
                <w:numId w:val="1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AE0895" w:rsidRPr="00E511BC" w:rsidRDefault="00AE0895" w:rsidP="00420DE3">
            <w:pPr>
              <w:pStyle w:val="Paragrafoelenco"/>
              <w:suppressAutoHyphens/>
              <w:ind w:left="268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AE0895" w:rsidRPr="00E511BC" w:rsidTr="0061114E">
        <w:trPr>
          <w:jc w:val="center"/>
        </w:trPr>
        <w:tc>
          <w:tcPr>
            <w:tcW w:w="959" w:type="dxa"/>
            <w:vMerge/>
            <w:vAlign w:val="center"/>
          </w:tcPr>
          <w:p w:rsidR="00AE0895" w:rsidRPr="00E511BC" w:rsidRDefault="00AE0895" w:rsidP="00420DE3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  <w:vAlign w:val="center"/>
          </w:tcPr>
          <w:p w:rsidR="00AE0895" w:rsidRPr="00E511BC" w:rsidRDefault="00AE0895" w:rsidP="0061114E">
            <w:pPr>
              <w:ind w:hanging="108"/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b) Area didattico-</w:t>
            </w:r>
          </w:p>
          <w:p w:rsidR="00AE0895" w:rsidRPr="00E511BC" w:rsidRDefault="00AE0895" w:rsidP="0061114E">
            <w:pPr>
              <w:ind w:hanging="108"/>
              <w:jc w:val="both"/>
              <w:rPr>
                <w:rFonts w:cstheme="minorHAnsi"/>
                <w:b/>
              </w:rPr>
            </w:pPr>
            <w:r w:rsidRPr="00E511BC">
              <w:rPr>
                <w:rFonts w:cstheme="minorHAnsi"/>
                <w:b/>
              </w:rPr>
              <w:t>metodologica</w:t>
            </w:r>
          </w:p>
        </w:tc>
        <w:tc>
          <w:tcPr>
            <w:tcW w:w="7478" w:type="dxa"/>
            <w:vAlign w:val="center"/>
          </w:tcPr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stabilire una proficua relazione con  i propri allievi favorendo un clima di classe positivo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rispettare i ritmi e le caratteristiche di apprendimento degli alunni riconoscendone le differenze individuali 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presentare  i contenuti tenendo in considerazione  le preconoscenze degli allievi e utilizzando strategie di mediazione degli stessi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rendere trasparenti gli obiettivi e fissare criteri espliciti di successo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sviluppare strategie metodologiche differenziate ed inclusive valorizzando le differenze (sociali, etniche, di genere, di abilità…) 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utilizzare strumenti di osservazione e valutazione dell’efficacia dei percorsi didattici usando strategie metacognitive che identificano, controllano e regolano i processi cognitivi 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sfruttare gli errori come occasione di crescita e favorire lo  sviluppo  di pensiero critico e di autovalutazione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praticare tecniche di ascolto attivo nella mediazione didattica ed educativa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usare, a seconda delle finalità e dei contesti, strategie e strumenti diversi di valutazione 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usare strumenti differenziati per osservare e gestire le dinamiche relazionali e i conflitti</w:t>
            </w:r>
          </w:p>
          <w:p w:rsidR="00AE0895" w:rsidRDefault="00AE0895" w:rsidP="00420DE3">
            <w:pPr>
              <w:pStyle w:val="Paragrafoelenco"/>
              <w:numPr>
                <w:ilvl w:val="0"/>
                <w:numId w:val="2"/>
              </w:numPr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utilizzare in modo competente gli strumenti multimediali</w:t>
            </w:r>
          </w:p>
          <w:p w:rsidR="00AE0895" w:rsidRDefault="00AE0895" w:rsidP="00420DE3">
            <w:pPr>
              <w:pStyle w:val="Paragrafoelenco"/>
              <w:numPr>
                <w:ilvl w:val="0"/>
                <w:numId w:val="2"/>
              </w:numPr>
              <w:ind w:left="268" w:hanging="268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AE0895" w:rsidRPr="00D45937" w:rsidRDefault="00AE0895" w:rsidP="00420DE3">
            <w:pPr>
              <w:pStyle w:val="Paragrafoelenco"/>
              <w:ind w:left="268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AE0895" w:rsidRPr="00E511BC" w:rsidTr="00420DE3">
        <w:trPr>
          <w:cantSplit/>
          <w:trHeight w:val="1134"/>
          <w:jc w:val="center"/>
        </w:trPr>
        <w:tc>
          <w:tcPr>
            <w:tcW w:w="2376" w:type="dxa"/>
            <w:gridSpan w:val="2"/>
            <w:textDirection w:val="btLr"/>
            <w:vAlign w:val="center"/>
          </w:tcPr>
          <w:p w:rsidR="00AE0895" w:rsidRPr="00E511BC" w:rsidRDefault="00AE0895" w:rsidP="00420DE3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t>Area dell’organizzazione</w:t>
            </w:r>
          </w:p>
        </w:tc>
        <w:tc>
          <w:tcPr>
            <w:tcW w:w="7478" w:type="dxa"/>
            <w:vAlign w:val="center"/>
          </w:tcPr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contribuire agli aspetti organizzativi ed alle attività di non insegnamento che costituiscono parte integrante del piano dell’offerta formativa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collaborare e relazionarsi positivamente con tutto il personale presente nell’istituzione scolastica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istituire rapporti efficaci e corretti con le famiglie 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ottemperare, dare riscontro e seguito alle decisioni collegiali in maniera collaborativa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collaborare e condividere con i colleghi il progetto formativo e la  pianificazione dell’intervento didattico ed educativo</w:t>
            </w:r>
          </w:p>
          <w:p w:rsidR="00AE0895" w:rsidRDefault="00AE0895" w:rsidP="00420DE3">
            <w:pPr>
              <w:pStyle w:val="Paragrafoelenco"/>
              <w:numPr>
                <w:ilvl w:val="0"/>
                <w:numId w:val="2"/>
              </w:numPr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alla produzione del materiale didattico progettato e concordato nelle riunioni di dipartimento, di disciplina e di area</w:t>
            </w:r>
          </w:p>
          <w:p w:rsidR="00AE0895" w:rsidRDefault="00AE0895" w:rsidP="00420DE3">
            <w:pPr>
              <w:pStyle w:val="Paragrafoelenco"/>
              <w:numPr>
                <w:ilvl w:val="0"/>
                <w:numId w:val="2"/>
              </w:numPr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AE0895" w:rsidRPr="00E511BC" w:rsidRDefault="00AE0895" w:rsidP="00420DE3">
            <w:pPr>
              <w:pStyle w:val="Paragrafoelenco"/>
              <w:ind w:left="317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  <w:tr w:rsidR="00AE0895" w:rsidRPr="00E511BC" w:rsidTr="00420DE3">
        <w:trPr>
          <w:cantSplit/>
          <w:trHeight w:val="1134"/>
          <w:jc w:val="center"/>
        </w:trPr>
        <w:tc>
          <w:tcPr>
            <w:tcW w:w="2376" w:type="dxa"/>
            <w:gridSpan w:val="2"/>
            <w:textDirection w:val="btLr"/>
            <w:vAlign w:val="center"/>
          </w:tcPr>
          <w:p w:rsidR="00AE0895" w:rsidRPr="00E511BC" w:rsidRDefault="00AE0895" w:rsidP="00420DE3">
            <w:pPr>
              <w:ind w:left="113" w:right="113"/>
              <w:jc w:val="center"/>
              <w:rPr>
                <w:rFonts w:cstheme="minorHAnsi"/>
                <w:b/>
                <w:sz w:val="28"/>
              </w:rPr>
            </w:pPr>
            <w:r w:rsidRPr="00E511BC">
              <w:rPr>
                <w:rFonts w:cstheme="minorHAnsi"/>
                <w:b/>
                <w:sz w:val="28"/>
              </w:rPr>
              <w:lastRenderedPageBreak/>
              <w:t>Area professionale (formazione)</w:t>
            </w:r>
          </w:p>
        </w:tc>
        <w:tc>
          <w:tcPr>
            <w:tcW w:w="7478" w:type="dxa"/>
            <w:vAlign w:val="center"/>
          </w:tcPr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 xml:space="preserve">avere piena consapevolezza del  proprio ruolo di educatore all’interno della scuola come comunità 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ai corsi di formazione deliberati dal Collegio dei Docenti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partecipare ai corsi esterni che il Collegio e le sue articolazioni hanno individuato come “strategici” e restituire successivamente ai colleghi nelle forme indicate dallo stesso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fare ricerca-azione in un confronto continuo tra la propria esperienza didattica, i contributi dei colleghi della scuola e della letteratura specialistica</w:t>
            </w:r>
          </w:p>
          <w:p w:rsidR="00AE0895" w:rsidRPr="00E511BC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valorizzare la pratica della scrittura autoriflessiva sull’esperienza professionale (diari di bordo, stesura di relazioni e documenti di sintesi …) come principale forma di documentazione della ricerca</w:t>
            </w:r>
          </w:p>
          <w:p w:rsidR="00AE0895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 w:rsidRPr="00E511BC">
              <w:rPr>
                <w:rFonts w:eastAsia="Century" w:cstheme="minorHAnsi"/>
                <w:sz w:val="21"/>
                <w:szCs w:val="21"/>
              </w:rPr>
              <w:t>aggiornarsi sugli sviluppi culturali e metodologici della propria disciplina e della relativa didattica</w:t>
            </w:r>
          </w:p>
          <w:p w:rsidR="00AE0895" w:rsidRDefault="00AE0895" w:rsidP="00420DE3">
            <w:pPr>
              <w:pStyle w:val="Paragrafoelenco"/>
              <w:numPr>
                <w:ilvl w:val="0"/>
                <w:numId w:val="2"/>
              </w:numPr>
              <w:suppressAutoHyphens/>
              <w:ind w:left="317" w:hanging="283"/>
              <w:jc w:val="both"/>
              <w:rPr>
                <w:rFonts w:eastAsia="Century" w:cstheme="minorHAnsi"/>
                <w:sz w:val="21"/>
                <w:szCs w:val="21"/>
              </w:rPr>
            </w:pPr>
            <w:r>
              <w:rPr>
                <w:rFonts w:eastAsia="Century" w:cstheme="minorHAnsi"/>
                <w:sz w:val="21"/>
                <w:szCs w:val="21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AE0895" w:rsidRPr="00E511BC" w:rsidRDefault="00AE0895" w:rsidP="00420DE3">
            <w:pPr>
              <w:pStyle w:val="Paragrafoelenco"/>
              <w:suppressAutoHyphens/>
              <w:ind w:left="317"/>
              <w:jc w:val="both"/>
              <w:rPr>
                <w:rFonts w:eastAsia="Century" w:cstheme="minorHAnsi"/>
                <w:sz w:val="21"/>
                <w:szCs w:val="21"/>
              </w:rPr>
            </w:pPr>
          </w:p>
        </w:tc>
      </w:tr>
    </w:tbl>
    <w:p w:rsidR="00E511BC" w:rsidRDefault="00E511BC" w:rsidP="00D45937">
      <w:pPr>
        <w:rPr>
          <w:rFonts w:eastAsia="Century" w:cstheme="minorHAnsi"/>
        </w:rPr>
      </w:pPr>
    </w:p>
    <w:p w:rsidR="00091001" w:rsidRPr="00DF6077" w:rsidRDefault="00091001" w:rsidP="00091001">
      <w:pPr>
        <w:pStyle w:val="Paragrafoelenco"/>
        <w:numPr>
          <w:ilvl w:val="0"/>
          <w:numId w:val="3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Il/La docente neo assunto/a si impegna a raggiungere i suindicati obiettivi di sviluppo delle proprie competenze attraverso:</w:t>
      </w:r>
    </w:p>
    <w:p w:rsidR="00091001" w:rsidRPr="00DF6077" w:rsidRDefault="00091001" w:rsidP="00091001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- la proficua partecipazione alle at</w:t>
      </w:r>
      <w:r w:rsidR="00DF6077" w:rsidRPr="00DF6077">
        <w:rPr>
          <w:rFonts w:eastAsia="Century" w:cstheme="minorHAnsi"/>
        </w:rPr>
        <w:t>tività formative proposte dall'</w:t>
      </w:r>
      <w:r w:rsidRPr="00DF6077">
        <w:rPr>
          <w:rFonts w:eastAsia="Century" w:cstheme="minorHAnsi"/>
        </w:rPr>
        <w:t>Ufficio di Ambito Territoriale destinate ai docenti in anno di formazione e prova</w:t>
      </w:r>
    </w:p>
    <w:p w:rsidR="00091001" w:rsidRPr="00DF6077" w:rsidRDefault="00091001" w:rsidP="00091001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- la proficua partecipazione alle attività formative attivate da questa istituzione scolastica o dalle reti di scuole a cui essa partecipa</w:t>
      </w:r>
    </w:p>
    <w:p w:rsidR="00091001" w:rsidRPr="00DF6077" w:rsidRDefault="00091001" w:rsidP="00091001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 xml:space="preserve">- l' utilizzo coerente delle risorse della Carta di cui all' art.1 comma 121 della L.107/2015. </w:t>
      </w:r>
    </w:p>
    <w:p w:rsidR="00091001" w:rsidRPr="00DF6077" w:rsidRDefault="00091001" w:rsidP="00091001">
      <w:pPr>
        <w:pStyle w:val="Paragrafoelenco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  <w:rPr>
          <w:rFonts w:eastAsia="Century" w:cstheme="minorHAnsi"/>
        </w:rPr>
      </w:pPr>
    </w:p>
    <w:p w:rsidR="00DF6077" w:rsidRPr="00DF6077" w:rsidRDefault="00091001" w:rsidP="00E511BC">
      <w:pPr>
        <w:pStyle w:val="Paragrafoelenco"/>
        <w:numPr>
          <w:ilvl w:val="0"/>
          <w:numId w:val="3"/>
        </w:numPr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Il/La docente neo assunto/a, a</w:t>
      </w:r>
      <w:r w:rsidR="000D24F9" w:rsidRPr="00DF6077">
        <w:rPr>
          <w:rFonts w:eastAsia="Century" w:cstheme="minorHAnsi"/>
          <w:iCs/>
        </w:rPr>
        <w:t>l termine del periodo di formazione e prova, con la supervisione del docente tutor, traccia un nuovo bilancio di competenze</w:t>
      </w:r>
      <w:r w:rsidR="00E94BE8">
        <w:rPr>
          <w:rFonts w:eastAsia="Century" w:cstheme="minorHAnsi"/>
          <w:iCs/>
        </w:rPr>
        <w:t xml:space="preserve"> </w:t>
      </w:r>
      <w:r w:rsidR="000D24F9" w:rsidRPr="00DF6077">
        <w:rPr>
          <w:rFonts w:eastAsia="Century" w:cstheme="minorHAnsi"/>
          <w:iCs/>
        </w:rPr>
        <w:t>per registrare i progressi di professionalità, l’impatto delle azioni formative realizzate, gli sviluppi ulteriori da ipotizzare (art.5 comma 4 DM 850/15).</w:t>
      </w:r>
    </w:p>
    <w:p w:rsidR="00DF6077" w:rsidRPr="00DF6077" w:rsidRDefault="00DF6077" w:rsidP="00DF6077">
      <w:pPr>
        <w:pStyle w:val="Paragrafoelenco"/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</w:p>
    <w:p w:rsidR="00E511BC" w:rsidRPr="00DF6077" w:rsidRDefault="00E511BC" w:rsidP="00E511BC">
      <w:pPr>
        <w:pStyle w:val="Paragrafoelenco"/>
        <w:numPr>
          <w:ilvl w:val="0"/>
          <w:numId w:val="3"/>
        </w:numPr>
        <w:shd w:val="clear" w:color="auto" w:fill="FFFFFF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uppressAutoHyphens/>
        <w:spacing w:before="84" w:after="0" w:line="240" w:lineRule="auto"/>
        <w:jc w:val="both"/>
        <w:rPr>
          <w:rFonts w:eastAsia="Century" w:cstheme="minorHAnsi"/>
        </w:rPr>
      </w:pPr>
      <w:r w:rsidRPr="00DF6077">
        <w:rPr>
          <w:rFonts w:eastAsia="Century" w:cstheme="minorHAnsi"/>
        </w:rPr>
        <w:t>Il Dirigente Scolastico avrà cura di informare il docente neo-assunto circa le caratteristiche salienti del percorso formativo, gli obblighi di servizio e professionali connessi al periodo di prova, le modalità di svolgimento e di valutazione.</w:t>
      </w:r>
    </w:p>
    <w:p w:rsidR="00E511BC" w:rsidRPr="00E511BC" w:rsidRDefault="00E511BC" w:rsidP="00E511BC">
      <w:pPr>
        <w:spacing w:after="0" w:line="240" w:lineRule="auto"/>
        <w:jc w:val="both"/>
        <w:rPr>
          <w:rFonts w:eastAsia="Century" w:cstheme="minorHAnsi"/>
        </w:rPr>
      </w:pPr>
    </w:p>
    <w:p w:rsidR="00C1762C" w:rsidRPr="00C1762C" w:rsidRDefault="00AF3E30" w:rsidP="00C1762C">
      <w:pPr>
        <w:spacing w:after="0" w:line="240" w:lineRule="auto"/>
        <w:rPr>
          <w:rFonts w:eastAsia="Century" w:cstheme="minorHAnsi"/>
        </w:rPr>
      </w:pPr>
      <w:r>
        <w:rPr>
          <w:rFonts w:eastAsia="Century" w:cstheme="minorHAnsi"/>
        </w:rPr>
        <w:t>Montenero di Bisaccia</w:t>
      </w:r>
      <w:r w:rsidR="00C1762C" w:rsidRPr="00C1762C">
        <w:rPr>
          <w:rFonts w:eastAsia="Century" w:cstheme="minorHAnsi"/>
        </w:rPr>
        <w:t xml:space="preserve">, </w:t>
      </w:r>
      <w:r w:rsidR="00C1762C">
        <w:rPr>
          <w:rFonts w:eastAsia="Century" w:cstheme="minorHAnsi"/>
        </w:rPr>
        <w:t>____/____/____</w:t>
      </w:r>
    </w:p>
    <w:p w:rsidR="00E511BC" w:rsidRPr="00E511BC" w:rsidRDefault="00E511BC" w:rsidP="00E511B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889"/>
        <w:gridCol w:w="4889"/>
      </w:tblGrid>
      <w:tr w:rsidR="00E511BC" w:rsidRPr="00E511BC" w:rsidTr="006D2B0A">
        <w:trPr>
          <w:trHeight w:val="945"/>
          <w:jc w:val="center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1BC" w:rsidRPr="00E511BC" w:rsidRDefault="00E511BC" w:rsidP="006D2B0A">
            <w:pPr>
              <w:spacing w:after="0" w:line="240" w:lineRule="auto"/>
              <w:jc w:val="center"/>
              <w:rPr>
                <w:rFonts w:eastAsia="Century" w:cstheme="minorHAnsi"/>
                <w:sz w:val="24"/>
              </w:rPr>
            </w:pPr>
            <w:r w:rsidRPr="00E511BC">
              <w:rPr>
                <w:rFonts w:eastAsia="Century" w:cstheme="minorHAnsi"/>
                <w:sz w:val="24"/>
              </w:rPr>
              <w:t>IL DOCENTE</w:t>
            </w:r>
          </w:p>
          <w:p w:rsidR="00E511BC" w:rsidRPr="00E511BC" w:rsidRDefault="00E511BC" w:rsidP="006D2B0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E511BC" w:rsidRPr="00E511BC" w:rsidRDefault="00E511BC" w:rsidP="006D2B0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  <w:p w:rsidR="00E511BC" w:rsidRPr="00E511BC" w:rsidRDefault="00E511BC" w:rsidP="006D2B0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1BC" w:rsidRPr="00E511BC" w:rsidRDefault="00E511BC" w:rsidP="006D2B0A">
            <w:pPr>
              <w:spacing w:after="0" w:line="240" w:lineRule="auto"/>
              <w:jc w:val="center"/>
              <w:rPr>
                <w:rFonts w:eastAsia="Century" w:cstheme="minorHAnsi"/>
                <w:sz w:val="24"/>
              </w:rPr>
            </w:pPr>
            <w:r w:rsidRPr="00E511BC">
              <w:rPr>
                <w:rFonts w:eastAsia="Century" w:cstheme="minorHAnsi"/>
                <w:sz w:val="24"/>
              </w:rPr>
              <w:t>IL DIRIGENTE SCOLASTICO</w:t>
            </w:r>
          </w:p>
          <w:p w:rsidR="00E511BC" w:rsidRPr="00E511BC" w:rsidRDefault="00F02DCF" w:rsidP="006D2B0A">
            <w:pPr>
              <w:tabs>
                <w:tab w:val="left" w:pos="345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Prof.ssa Patrizia ANCORA</w:t>
            </w:r>
          </w:p>
        </w:tc>
      </w:tr>
    </w:tbl>
    <w:p w:rsidR="00C1762C" w:rsidRDefault="00C1762C" w:rsidP="00E511BC">
      <w:pPr>
        <w:spacing w:after="0" w:line="240" w:lineRule="auto"/>
        <w:rPr>
          <w:rFonts w:eastAsia="Arial" w:cstheme="minorHAnsi"/>
          <w:color w:val="000000"/>
          <w:sz w:val="20"/>
        </w:rPr>
      </w:pPr>
    </w:p>
    <w:p w:rsidR="00C1762C" w:rsidRDefault="00C1762C" w:rsidP="00C1762C">
      <w:pPr>
        <w:spacing w:after="0" w:line="240" w:lineRule="auto"/>
        <w:rPr>
          <w:rFonts w:eastAsia="Century" w:cstheme="minorHAnsi"/>
        </w:rPr>
      </w:pPr>
    </w:p>
    <w:sectPr w:rsidR="00C1762C" w:rsidSect="00E511BC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7D3" w:rsidRDefault="006607D3">
      <w:pPr>
        <w:spacing w:after="0" w:line="240" w:lineRule="auto"/>
      </w:pPr>
      <w:r>
        <w:separator/>
      </w:r>
    </w:p>
  </w:endnote>
  <w:endnote w:type="continuationSeparator" w:id="1">
    <w:p w:rsidR="006607D3" w:rsidRDefault="00660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7D3" w:rsidRDefault="006607D3">
      <w:pPr>
        <w:spacing w:after="0" w:line="240" w:lineRule="auto"/>
      </w:pPr>
      <w:r>
        <w:separator/>
      </w:r>
    </w:p>
  </w:footnote>
  <w:footnote w:type="continuationSeparator" w:id="1">
    <w:p w:rsidR="006607D3" w:rsidRDefault="00660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C0D" w:rsidRDefault="006607D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303030"/>
        <w:sz w:val="24"/>
        <w:szCs w:val="24"/>
        <w:shd w:val="clear" w:color="auto" w:fill="FFFFFF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303030"/>
        <w:sz w:val="24"/>
        <w:szCs w:val="24"/>
        <w:shd w:val="clear" w:color="auto" w:fill="FFFFFF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303030"/>
        <w:sz w:val="24"/>
        <w:szCs w:val="24"/>
        <w:shd w:val="clear" w:color="auto" w:fill="FFFFFF"/>
      </w:rPr>
    </w:lvl>
  </w:abstractNum>
  <w:abstractNum w:abstractNumId="3">
    <w:nsid w:val="40B770EA"/>
    <w:multiLevelType w:val="hybridMultilevel"/>
    <w:tmpl w:val="2EEC830E"/>
    <w:lvl w:ilvl="0" w:tplc="629A1B8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47C65"/>
    <w:multiLevelType w:val="hybridMultilevel"/>
    <w:tmpl w:val="EFDA20C0"/>
    <w:lvl w:ilvl="0" w:tplc="F1BA0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E861A1"/>
    <w:multiLevelType w:val="hybridMultilevel"/>
    <w:tmpl w:val="58F07B18"/>
    <w:lvl w:ilvl="0" w:tplc="629A1B8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104460"/>
    <w:multiLevelType w:val="hybridMultilevel"/>
    <w:tmpl w:val="7D606BD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11BC"/>
    <w:rsid w:val="00091001"/>
    <w:rsid w:val="000A152F"/>
    <w:rsid w:val="000B531D"/>
    <w:rsid w:val="000D24F9"/>
    <w:rsid w:val="002F15E1"/>
    <w:rsid w:val="003922BB"/>
    <w:rsid w:val="003C71BF"/>
    <w:rsid w:val="00443C44"/>
    <w:rsid w:val="004E582C"/>
    <w:rsid w:val="005162BD"/>
    <w:rsid w:val="005E2F12"/>
    <w:rsid w:val="0061114E"/>
    <w:rsid w:val="0061414B"/>
    <w:rsid w:val="006607D3"/>
    <w:rsid w:val="00666326"/>
    <w:rsid w:val="006702D3"/>
    <w:rsid w:val="007B06D3"/>
    <w:rsid w:val="007C6359"/>
    <w:rsid w:val="00806694"/>
    <w:rsid w:val="00864140"/>
    <w:rsid w:val="00A824FD"/>
    <w:rsid w:val="00AE0895"/>
    <w:rsid w:val="00AF3E30"/>
    <w:rsid w:val="00C1762C"/>
    <w:rsid w:val="00D30161"/>
    <w:rsid w:val="00D45937"/>
    <w:rsid w:val="00DF6077"/>
    <w:rsid w:val="00E511BC"/>
    <w:rsid w:val="00E94BE8"/>
    <w:rsid w:val="00F02DCF"/>
    <w:rsid w:val="00FA7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11BC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51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E511BC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E511BC"/>
    <w:pPr>
      <w:ind w:left="720"/>
      <w:contextualSpacing/>
    </w:pPr>
  </w:style>
  <w:style w:type="table" w:styleId="Grigliatabella">
    <w:name w:val="Table Grid"/>
    <w:basedOn w:val="Tabellanormale"/>
    <w:rsid w:val="00E51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511B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11BC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E511BC"/>
  </w:style>
  <w:style w:type="character" w:styleId="Enfasicorsivo">
    <w:name w:val="Emphasis"/>
    <w:qFormat/>
    <w:rsid w:val="00E511BC"/>
    <w:rPr>
      <w:i/>
      <w:iCs/>
    </w:rPr>
  </w:style>
  <w:style w:type="paragraph" w:customStyle="1" w:styleId="Header1">
    <w:name w:val="Header1"/>
    <w:basedOn w:val="Normale"/>
    <w:rsid w:val="004E582C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11BC"/>
    <w:rPr>
      <w:rFonts w:eastAsiaTheme="minorEastAsia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51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rsid w:val="00E511BC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E511BC"/>
    <w:pPr>
      <w:ind w:left="720"/>
      <w:contextualSpacing/>
    </w:pPr>
  </w:style>
  <w:style w:type="table" w:styleId="Grigliatabella">
    <w:name w:val="Table Grid"/>
    <w:basedOn w:val="Tabellanormale"/>
    <w:uiPriority w:val="59"/>
    <w:rsid w:val="00E51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511B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511BC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atterepredefinitoparagrafo"/>
    <w:rsid w:val="00E511BC"/>
  </w:style>
  <w:style w:type="character" w:styleId="Enfasicorsivo">
    <w:name w:val="Emphasis"/>
    <w:qFormat/>
    <w:rsid w:val="00E511B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i070008@istruzione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trizia.ancora1@istruzione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omnimontenero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BRI070008@PEC.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DZ-Forum.net</Company>
  <LinksUpToDate>false</LinksUpToDate>
  <CharactersWithSpaces>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2019-01-09T11:18:00Z</dcterms:created>
  <dcterms:modified xsi:type="dcterms:W3CDTF">2019-01-09T11:19:00Z</dcterms:modified>
</cp:coreProperties>
</file>